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2039C" w:rsidRDefault="0092039C" w:rsidP="00B1525A">
      <w:pPr>
        <w:pStyle w:val="Heading"/>
        <w:rPr>
          <w:b w:val="0"/>
        </w:rPr>
      </w:pPr>
      <w:r>
        <w:t>PROGRAMA DE IN</w:t>
      </w:r>
      <w:r w:rsidR="007F48EC">
        <w:t xml:space="preserve">TERCAMBIO </w:t>
      </w:r>
      <w:r w:rsidR="00C556D8">
        <w:t>ACADÉMICO LATINOAMERICANO</w:t>
      </w:r>
    </w:p>
    <w:p w:rsidR="0092039C" w:rsidRDefault="0092039C">
      <w:pPr>
        <w:jc w:val="center"/>
        <w:rPr>
          <w:b/>
          <w:sz w:val="20"/>
        </w:rPr>
      </w:pPr>
    </w:p>
    <w:p w:rsidR="00C556D8" w:rsidRDefault="00C556D8" w:rsidP="00C556D8">
      <w:pPr>
        <w:pStyle w:val="Ttulo1"/>
      </w:pPr>
      <w:r>
        <w:t>FICHA DEL ESTUDIANTE</w:t>
      </w:r>
      <w:r w:rsidR="00E85F1E">
        <w:t xml:space="preserve"> – PILA PRESENCIAL</w:t>
      </w: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rPr>
          <w:b/>
          <w:sz w:val="20"/>
        </w:rPr>
      </w:pPr>
    </w:p>
    <w:p w:rsidR="00C556D8" w:rsidRPr="001727FF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</w:t>
      </w:r>
      <w:r w:rsidR="008B280B">
        <w:rPr>
          <w:rFonts w:cs="Arial"/>
          <w:b/>
          <w:sz w:val="20"/>
          <w:lang w:val="es-ES"/>
        </w:rPr>
        <w:t xml:space="preserve"> DE ORIGEN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Default="00C556D8" w:rsidP="00C556D8">
      <w:pPr>
        <w:rPr>
          <w:b/>
          <w:sz w:val="20"/>
        </w:rPr>
      </w:pP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:rsidR="00C556D8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8D64FF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Patricia Adriana Rojo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8D64FF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Secretaria Área de Internacionalización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8D64FF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0054 0341 4201200 interno 347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8D64FF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internacionalizacionunr@gmail.com</w:t>
            </w:r>
          </w:p>
        </w:tc>
      </w:tr>
    </w:tbl>
    <w:p w:rsidR="00C556D8" w:rsidRPr="00B9226A" w:rsidRDefault="00C556D8" w:rsidP="00C556D8">
      <w:pPr>
        <w:jc w:val="both"/>
        <w:rPr>
          <w:rFonts w:cs="Arial"/>
          <w:b/>
          <w:sz w:val="20"/>
        </w:rPr>
      </w:pPr>
    </w:p>
    <w:p w:rsidR="00C556D8" w:rsidRPr="00B9226A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8D64FF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Carolina Belén Martínez</w:t>
            </w:r>
            <w:bookmarkStart w:id="0" w:name="_GoBack"/>
            <w:bookmarkEnd w:id="0"/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8D64FF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Directora de Cooperación Internacional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8D64FF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0054 0341 4201200 interno 347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8D64FF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internacionalizacionunr@gmail.com</w:t>
            </w:r>
          </w:p>
        </w:tc>
      </w:tr>
    </w:tbl>
    <w:p w:rsidR="00C556D8" w:rsidRDefault="00C556D8" w:rsidP="00C556D8">
      <w:pPr>
        <w:rPr>
          <w:b/>
          <w:sz w:val="20"/>
        </w:rPr>
      </w:pPr>
    </w:p>
    <w:p w:rsidR="0092039C" w:rsidRDefault="00C556D8">
      <w:pPr>
        <w:pStyle w:val="Ttulo2"/>
      </w:pPr>
      <w:r>
        <w:br w:type="column"/>
      </w:r>
    </w:p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rPr>
          <w:trHeight w:hRule="exact" w:val="890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4D55" w:rsidRDefault="00314D55">
            <w:pPr>
              <w:pStyle w:val="Ttulo3"/>
              <w:snapToGrid w:val="0"/>
              <w:rPr>
                <w:rFonts w:cs="Arial"/>
              </w:rPr>
            </w:pPr>
          </w:p>
          <w:p w:rsidR="0092039C" w:rsidRPr="006114FA" w:rsidRDefault="0092039C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:rsidR="0092039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:rsidR="004A167C" w:rsidRPr="006114FA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 w:rsidR="00314D55"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 w:rsidR="00314D55"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="0092039C"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 w:rsidR="00314D55"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</w:p>
          <w:p w:rsidR="0092039C" w:rsidRPr="006114FA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  <w:r w:rsidR="00001542">
              <w:rPr>
                <w:rFonts w:cs="Arial"/>
                <w:sz w:val="20"/>
              </w:rPr>
              <w:t xml:space="preserve">     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92039C" w:rsidRPr="006114FA">
              <w:rPr>
                <w:rFonts w:cs="Arial"/>
                <w:sz w:val="20"/>
              </w:rPr>
              <w:t xml:space="preserve"> Nacionalidad: </w:t>
            </w:r>
            <w:r w:rsidR="00314D55">
              <w:rPr>
                <w:rFonts w:cs="Arial"/>
                <w:sz w:val="20"/>
              </w:rPr>
              <w:t>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Lugar de nacimiento: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>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:rsidR="00314D55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 w:rsidR="00314D55">
              <w:rPr>
                <w:rFonts w:cs="Arial"/>
                <w:sz w:val="20"/>
              </w:rPr>
              <w:t>: ____________________________________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 w:rsidR="00314D55"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314D55" w:rsidRPr="006114FA" w:rsidRDefault="00314D5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 w:rsidR="00AF0527"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AF0527" w:rsidRDefault="00AF0527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7E0D14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</w:t>
            </w:r>
            <w:r w:rsidR="00A31B28" w:rsidRPr="006114FA">
              <w:rPr>
                <w:rFonts w:cs="Arial"/>
                <w:sz w:val="20"/>
              </w:rPr>
              <w:t>a en la Universidad</w:t>
            </w:r>
            <w:r w:rsidR="00AF0527">
              <w:rPr>
                <w:rFonts w:cs="Arial"/>
                <w:sz w:val="20"/>
              </w:rPr>
              <w:t xml:space="preserve"> de destino: desde (mes y año)</w:t>
            </w:r>
            <w:r w:rsidR="007E0D14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AF0527">
              <w:rPr>
                <w:rFonts w:cs="Arial"/>
                <w:sz w:val="20"/>
              </w:rPr>
              <w:t>(</w:t>
            </w:r>
            <w:r w:rsidR="00A31B28" w:rsidRPr="006114FA">
              <w:rPr>
                <w:rFonts w:cs="Arial"/>
                <w:sz w:val="20"/>
              </w:rPr>
              <w:t>mes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y año) ____/________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CE3BB7" w:rsidRDefault="007E0D14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 w:rsidR="00CE3BB7">
              <w:rPr>
                <w:rFonts w:cs="Arial"/>
                <w:b/>
                <w:sz w:val="20"/>
              </w:rPr>
              <w:t xml:space="preserve">ATOS DE CONTACTO EN CASO DE </w:t>
            </w:r>
            <w:r w:rsidR="00785BDA">
              <w:rPr>
                <w:rFonts w:cs="Arial"/>
                <w:b/>
                <w:sz w:val="20"/>
              </w:rPr>
              <w:t>NECESIDAD O CONTINGENCIA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</w:t>
            </w:r>
            <w:r w:rsidR="00C80751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</w:t>
            </w:r>
            <w:r w:rsidR="00C80751">
              <w:rPr>
                <w:rFonts w:cs="Arial"/>
                <w:sz w:val="20"/>
              </w:rPr>
              <w:t>_______________________________</w:t>
            </w:r>
            <w:r>
              <w:rPr>
                <w:rFonts w:cs="Arial"/>
                <w:sz w:val="20"/>
              </w:rPr>
              <w:t>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Parente</w:t>
            </w:r>
            <w:r w:rsidR="000E5F93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p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6"/>
      </w:tblGrid>
      <w:tr w:rsidR="0092039C" w:rsidRPr="006114FA" w:rsidTr="00B1525A">
        <w:tc>
          <w:tcPr>
            <w:tcW w:w="9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6D8" w:rsidRDefault="00C556D8" w:rsidP="00C556D8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:rsidR="0092039C" w:rsidRPr="006114FA" w:rsidRDefault="0092039C">
            <w:pPr>
              <w:pStyle w:val="Ttulo4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:rsidR="0092039C" w:rsidRPr="006114FA" w:rsidRDefault="0092039C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430"/>
      </w:tblGrid>
      <w:tr w:rsidR="0092039C" w:rsidRPr="006114FA" w:rsidTr="00B1525A">
        <w:trPr>
          <w:trHeight w:hRule="exact" w:val="1270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AE096A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:rsidR="00AE096A" w:rsidRPr="00AE096A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 w:rsidR="001727FF"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AE096A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 w:rsidR="001727FF">
              <w:rPr>
                <w:rFonts w:cs="Arial"/>
                <w:sz w:val="20"/>
                <w:lang w:val="es-ES"/>
              </w:rPr>
              <w:t>___________________</w:t>
            </w:r>
            <w:r w:rsidR="00AE096A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6114FA" w:rsidTr="00B1525A">
        <w:trPr>
          <w:trHeight w:hRule="exact" w:val="1049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 w:rsidR="001727FF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1727FF">
              <w:rPr>
                <w:rFonts w:cs="Arial"/>
                <w:b/>
                <w:sz w:val="20"/>
              </w:rPr>
              <w:t>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378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230"/>
      </w:tblGrid>
      <w:tr w:rsidR="0092039C" w:rsidRPr="006114FA" w:rsidTr="00B1525A">
        <w:trPr>
          <w:trHeight w:hRule="exact" w:val="949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 w:rsidR="00C80751">
              <w:rPr>
                <w:rFonts w:cs="Arial"/>
                <w:b/>
                <w:sz w:val="20"/>
              </w:rPr>
              <w:t>_____________________________</w:t>
            </w:r>
            <w:r w:rsidR="004A4B25">
              <w:rPr>
                <w:rFonts w:cs="Arial"/>
                <w:sz w:val="20"/>
              </w:rPr>
              <w:t xml:space="preserve">     </w:t>
            </w:r>
            <w:r w:rsidR="004A4B25"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C80751">
              <w:rPr>
                <w:rFonts w:cs="Arial"/>
                <w:b/>
                <w:sz w:val="20"/>
              </w:rPr>
              <w:t>__________________</w:t>
            </w:r>
          </w:p>
          <w:p w:rsidR="00B1525A" w:rsidRDefault="00B1525A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:rsidR="00B1525A" w:rsidRPr="004A4B25" w:rsidRDefault="00B1525A">
            <w:pPr>
              <w:ind w:left="360"/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6114FA" w:rsidTr="00B1525A">
        <w:trPr>
          <w:trHeight w:val="293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4B25" w:rsidRPr="004A4B25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6114FA" w:rsidTr="00B1525A">
        <w:tblPrEx>
          <w:tblCellMar>
            <w:left w:w="0" w:type="dxa"/>
            <w:right w:w="0" w:type="dxa"/>
          </w:tblCellMar>
        </w:tblPrEx>
        <w:trPr>
          <w:gridAfter w:val="1"/>
          <w:wAfter w:w="23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3C7EDD" w:rsidRDefault="003C7EDD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 w:rsidR="003C7EDD"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C7EDD"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6114FA" w:rsidTr="00B1525A">
        <w:trPr>
          <w:trHeight w:val="662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6114FA" w:rsidTr="00B1525A">
        <w:trPr>
          <w:trHeight w:hRule="exact" w:val="5681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5F64BC" w:rsidRPr="005F64B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 w:rsidR="005F64BC">
              <w:rPr>
                <w:rFonts w:cs="Arial"/>
                <w:sz w:val="20"/>
                <w:lang w:val="es-ES"/>
              </w:rPr>
              <w:t>carrera ____________________________</w:t>
            </w:r>
            <w:r w:rsidR="00C80751">
              <w:rPr>
                <w:rFonts w:cs="Arial"/>
                <w:sz w:val="20"/>
                <w:lang w:val="es-ES"/>
              </w:rPr>
              <w:t>_____________, de (nombre de la Institución) ___________________________________________________</w:t>
            </w:r>
            <w:r w:rsidR="005F64BC">
              <w:rPr>
                <w:rFonts w:cs="Arial"/>
                <w:sz w:val="20"/>
                <w:lang w:val="es-ES"/>
              </w:rPr>
              <w:t xml:space="preserve">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 w:rsidR="005F64BC">
              <w:rPr>
                <w:rFonts w:cs="Arial"/>
                <w:sz w:val="20"/>
                <w:lang w:val="es-ES"/>
              </w:rPr>
              <w:t>_</w:t>
            </w:r>
            <w:r w:rsidR="00C80751">
              <w:rPr>
                <w:rFonts w:cs="Arial"/>
                <w:sz w:val="20"/>
                <w:lang w:val="es-ES"/>
              </w:rPr>
              <w:t>_____</w:t>
            </w:r>
            <w:r w:rsidR="005F64BC">
              <w:rPr>
                <w:rFonts w:cs="Arial"/>
                <w:sz w:val="20"/>
                <w:lang w:val="es-ES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="0092039C"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6114FA">
              <w:rPr>
                <w:rFonts w:cs="Arial"/>
                <w:sz w:val="20"/>
                <w:lang w:val="es-ES"/>
              </w:rPr>
              <w:t>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B0796D" w:rsidRPr="00B0796D" w:rsidRDefault="00B0796D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92039C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 w:rsidR="009D1521"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 xml:space="preserve">_________________________             </w:t>
            </w:r>
            <w:r w:rsidR="009D1521">
              <w:rPr>
                <w:rFonts w:cs="Arial"/>
                <w:sz w:val="20"/>
                <w:lang w:val="es-ES"/>
              </w:rPr>
              <w:t xml:space="preserve">  </w:t>
            </w:r>
            <w:r w:rsidR="009D1521"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>__________________________</w:t>
            </w:r>
            <w:r w:rsidR="009D1521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C80751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</w:t>
            </w:r>
            <w:r w:rsidR="009D1521">
              <w:rPr>
                <w:rFonts w:cs="Arial"/>
                <w:sz w:val="20"/>
                <w:lang w:val="es-ES"/>
              </w:rPr>
              <w:t>_</w:t>
            </w:r>
            <w:r w:rsidR="007D268F">
              <w:rPr>
                <w:rFonts w:cs="Arial"/>
                <w:sz w:val="20"/>
                <w:lang w:val="es-ES"/>
              </w:rPr>
              <w:t xml:space="preserve">           </w:t>
            </w:r>
            <w:r>
              <w:rPr>
                <w:rFonts w:cs="Arial"/>
                <w:sz w:val="20"/>
                <w:lang w:val="es-ES"/>
              </w:rPr>
              <w:t xml:space="preserve">  </w:t>
            </w:r>
            <w:r w:rsidR="00696FFD">
              <w:rPr>
                <w:rFonts w:cs="Arial"/>
                <w:sz w:val="20"/>
                <w:lang w:val="es-ES"/>
              </w:rPr>
              <w:t xml:space="preserve">Lugar y fecha: </w:t>
            </w:r>
            <w:r>
              <w:rPr>
                <w:rFonts w:cs="Arial"/>
                <w:sz w:val="20"/>
                <w:lang w:val="es-ES"/>
              </w:rPr>
              <w:t>___________</w:t>
            </w:r>
            <w:r w:rsidR="00696FFD">
              <w:rPr>
                <w:rFonts w:cs="Arial"/>
                <w:sz w:val="20"/>
                <w:lang w:val="es-ES"/>
              </w:rPr>
              <w:t>, ___/___/_____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92039C" w:rsidRDefault="0092039C">
      <w:pPr>
        <w:jc w:val="both"/>
        <w:rPr>
          <w:rFonts w:cs="Arial"/>
          <w:sz w:val="20"/>
        </w:rPr>
      </w:pPr>
    </w:p>
    <w:p w:rsidR="0092039C" w:rsidRPr="006114FA" w:rsidRDefault="00C556D8" w:rsidP="00B1525A">
      <w:pPr>
        <w:ind w:right="-234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sz w:val="20"/>
              </w:rPr>
            </w:pPr>
          </w:p>
          <w:p w:rsidR="0092039C" w:rsidRPr="006114FA" w:rsidRDefault="00B319B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="0092039C"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 w:rsidR="00B319BA"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 w:rsidR="00B319BA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</w:t>
            </w:r>
            <w:r w:rsidR="00A31B28" w:rsidRPr="006114FA">
              <w:rPr>
                <w:rFonts w:cs="Arial"/>
                <w:sz w:val="20"/>
              </w:rPr>
              <w:t xml:space="preserve">tablecido desde </w:t>
            </w:r>
            <w:r w:rsidR="00B319BA"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B319BA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B319BA"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 w:rsidR="00B319BA"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 w:rsidR="007D268F">
              <w:rPr>
                <w:rFonts w:cs="Arial"/>
                <w:sz w:val="20"/>
              </w:rPr>
              <w:t xml:space="preserve"> la Institución</w:t>
            </w:r>
            <w:r w:rsidR="00B0796D">
              <w:rPr>
                <w:rFonts w:cs="Arial"/>
                <w:sz w:val="20"/>
              </w:rPr>
              <w:t xml:space="preserve"> </w:t>
            </w:r>
            <w:r w:rsidR="007D268F">
              <w:rPr>
                <w:rFonts w:cs="Arial"/>
                <w:sz w:val="20"/>
              </w:rPr>
              <w:t>de origen</w:t>
            </w:r>
            <w:r w:rsidR="00B0796D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Pr="006114FA" w:rsidRDefault="00740CDE">
            <w:pPr>
              <w:pStyle w:val="Textoindependiente21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El beneficiario del Programa se compromete con su Universidad de origen, a participar y acompañar a los estudiantes extranjeros que arriben a la </w:t>
            </w:r>
            <w:r w:rsidR="007D268F">
              <w:rPr>
                <w:rFonts w:cs="Arial"/>
                <w:sz w:val="20"/>
              </w:rPr>
              <w:t>Institución</w:t>
            </w:r>
            <w:r>
              <w:rPr>
                <w:rFonts w:cs="Arial"/>
                <w:sz w:val="20"/>
              </w:rPr>
              <w:t xml:space="preserve"> en el marco de los Programas de intercambio (</w:t>
            </w:r>
            <w:r w:rsidR="00EF0459">
              <w:rPr>
                <w:rFonts w:cs="Arial"/>
                <w:sz w:val="20"/>
              </w:rPr>
              <w:t>este u otro</w:t>
            </w:r>
            <w:r>
              <w:rPr>
                <w:rFonts w:cs="Arial"/>
                <w:sz w:val="20"/>
              </w:rPr>
              <w:t>), al menos durante un año a partir de la finalización de su estancia académica en el exterior.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0E5F93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Asimismo,</w:t>
            </w:r>
            <w:r w:rsidR="0092039C" w:rsidRPr="006114FA">
              <w:rPr>
                <w:rFonts w:cs="Arial"/>
                <w:sz w:val="20"/>
              </w:rPr>
              <w:t xml:space="preserve"> se compromete a regresar a su universidad de origen finalizado el período de movilidad.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C1613D" w:rsidP="00C1613D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 w:rsidR="00122814"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 w:rsidR="00122814">
              <w:rPr>
                <w:rFonts w:cs="Arial"/>
                <w:sz w:val="20"/>
                <w:highlight w:val="yellow"/>
              </w:rPr>
              <w:t xml:space="preserve"> que </w:t>
            </w:r>
            <w:r>
              <w:rPr>
                <w:rFonts w:cs="Arial"/>
                <w:sz w:val="20"/>
                <w:highlight w:val="yellow"/>
              </w:rPr>
              <w:t xml:space="preserve">considere </w:t>
            </w:r>
            <w:r w:rsidR="00122814">
              <w:rPr>
                <w:rFonts w:cs="Arial"/>
                <w:sz w:val="20"/>
                <w:highlight w:val="yellow"/>
              </w:rPr>
              <w:t>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  <w:r>
              <w:rPr>
                <w:rFonts w:cs="Arial"/>
                <w:sz w:val="20"/>
              </w:rPr>
              <w:t xml:space="preserve">   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832985" w:rsidRPr="006114FA" w:rsidRDefault="0083298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A70895" w:rsidP="00A7089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92039C"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92039C" w:rsidRDefault="00A70895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A70895" w:rsidRPr="00A70895" w:rsidRDefault="00A70895" w:rsidP="007D268F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Lugar y fecha: </w:t>
            </w:r>
            <w:r w:rsidR="007D268F">
              <w:rPr>
                <w:rFonts w:cs="Arial"/>
                <w:sz w:val="20"/>
              </w:rPr>
              <w:t>__________________</w:t>
            </w:r>
            <w:r>
              <w:rPr>
                <w:rFonts w:cs="Arial"/>
                <w:sz w:val="20"/>
              </w:rPr>
              <w:t>, ____/____/________</w:t>
            </w:r>
          </w:p>
        </w:tc>
      </w:tr>
    </w:tbl>
    <w:p w:rsidR="0092039C" w:rsidRPr="006114FA" w:rsidRDefault="0092039C">
      <w:pPr>
        <w:pStyle w:val="Epgrafe1"/>
        <w:rPr>
          <w:rFonts w:cs="Arial"/>
          <w:sz w:val="20"/>
        </w:rPr>
      </w:pPr>
    </w:p>
    <w:p w:rsidR="0092039C" w:rsidRDefault="0092039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03336D" w:rsidRPr="006114FA" w:rsidRDefault="0003336D">
      <w:pPr>
        <w:jc w:val="both"/>
        <w:rPr>
          <w:rFonts w:cs="Arial"/>
          <w:b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03336D" w:rsidP="0003336D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870"/>
      </w:tblGrid>
      <w:tr w:rsidR="00E46F3A" w:rsidRPr="006114FA" w:rsidTr="00B1525A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2743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A31B28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ORIGEN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FD036C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 w:rsidR="007D268F">
              <w:rPr>
                <w:rFonts w:cs="Arial"/>
                <w:sz w:val="20"/>
              </w:rPr>
              <w:t>____________________________</w:t>
            </w:r>
            <w:r w:rsidR="006E6854">
              <w:rPr>
                <w:rFonts w:cs="Arial"/>
                <w:sz w:val="20"/>
              </w:rPr>
              <w:t xml:space="preserve">   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7D268F">
              <w:rPr>
                <w:rFonts w:cs="Arial"/>
                <w:sz w:val="20"/>
              </w:rPr>
              <w:t>_______________</w:t>
            </w:r>
          </w:p>
          <w:p w:rsidR="00FD036C" w:rsidRPr="006114FA" w:rsidRDefault="00FD036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Responsable Académico     </w:t>
            </w:r>
            <w:r w:rsidR="00770E72"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770E72">
              <w:rPr>
                <w:rFonts w:cs="Arial"/>
                <w:sz w:val="20"/>
              </w:rPr>
              <w:t xml:space="preserve"> </w:t>
            </w:r>
            <w:r w:rsidR="00CD054B">
              <w:rPr>
                <w:rFonts w:cs="Arial"/>
                <w:sz w:val="20"/>
              </w:rPr>
              <w:t>____/____/________</w:t>
            </w:r>
            <w:r w:rsidR="00770E72">
              <w:rPr>
                <w:rFonts w:cs="Arial"/>
                <w:sz w:val="20"/>
              </w:rPr>
              <w:t xml:space="preserve">                                     </w:t>
            </w:r>
            <w:r w:rsidR="000E5F93">
              <w:rPr>
                <w:rFonts w:cs="Arial"/>
                <w:sz w:val="20"/>
              </w:rPr>
              <w:t xml:space="preserve"> </w:t>
            </w:r>
            <w:r w:rsidR="00770E72" w:rsidRPr="006114FA">
              <w:rPr>
                <w:rFonts w:cs="Arial"/>
                <w:sz w:val="20"/>
              </w:rPr>
              <w:t>Fecha:</w:t>
            </w:r>
            <w:r w:rsidR="00CD054B">
              <w:rPr>
                <w:rFonts w:cs="Arial"/>
                <w:sz w:val="20"/>
              </w:rPr>
              <w:t xml:space="preserve"> ____/____/________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  <w:tr w:rsidR="0092039C" w:rsidRPr="006114FA" w:rsidTr="00B1525A">
        <w:trPr>
          <w:trHeight w:val="4095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CF232D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lastRenderedPageBreak/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DESTINO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 w:rsidR="00832B8B">
              <w:rPr>
                <w:rFonts w:cs="Arial"/>
                <w:sz w:val="20"/>
              </w:rPr>
              <w:t>: __________</w:t>
            </w:r>
            <w:r w:rsidR="007D268F">
              <w:rPr>
                <w:rFonts w:cs="Arial"/>
                <w:sz w:val="20"/>
              </w:rPr>
              <w:t>____</w:t>
            </w:r>
            <w:r w:rsidR="00832B8B">
              <w:rPr>
                <w:rFonts w:cs="Arial"/>
                <w:sz w:val="20"/>
              </w:rPr>
              <w:t xml:space="preserve">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832B8B">
              <w:rPr>
                <w:rFonts w:cs="Arial"/>
                <w:sz w:val="20"/>
              </w:rPr>
              <w:t>_____________________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Pr="006114FA" w:rsidRDefault="00832B8B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:rsidR="0092039C" w:rsidRPr="006114FA" w:rsidRDefault="004B223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Fecha: ____/____/________                                    </w:t>
            </w:r>
            <w:r w:rsidR="000E5F93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Fecha: ____/____/________</w:t>
            </w: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374433" w:rsidRDefault="00374433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4B2232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4B2232">
              <w:rPr>
                <w:rFonts w:cs="Arial"/>
                <w:sz w:val="20"/>
              </w:rPr>
              <w:t xml:space="preserve"> ____/____/________</w:t>
            </w:r>
          </w:p>
        </w:tc>
      </w:tr>
    </w:tbl>
    <w:p w:rsidR="0092039C" w:rsidRPr="006114FA" w:rsidRDefault="0092039C" w:rsidP="00471C96">
      <w:pPr>
        <w:jc w:val="both"/>
        <w:rPr>
          <w:rFonts w:cs="Arial"/>
          <w:sz w:val="20"/>
        </w:rPr>
      </w:pPr>
    </w:p>
    <w:sectPr w:rsidR="0092039C" w:rsidRPr="006114FA">
      <w:headerReference w:type="default" r:id="rId9"/>
      <w:footerReference w:type="default" r:id="rId10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C80" w:rsidRDefault="00D41C80">
      <w:r>
        <w:separator/>
      </w:r>
    </w:p>
  </w:endnote>
  <w:endnote w:type="continuationSeparator" w:id="0">
    <w:p w:rsidR="00D41C80" w:rsidRDefault="00D41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6D8" w:rsidRDefault="00C556D8">
    <w:pPr>
      <w:pStyle w:val="Piedepgina"/>
      <w:jc w:val="right"/>
    </w:pPr>
  </w:p>
  <w:p w:rsidR="00E85F1E" w:rsidRDefault="00E85F1E">
    <w:pPr>
      <w:pStyle w:val="Piedepgina"/>
    </w:pPr>
  </w:p>
  <w:p w:rsidR="00C556D8" w:rsidRDefault="003E484B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editId="27C6119D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8D64FF" w:rsidRPr="008D64FF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1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" o:allowincell="f" filled="f" stroked="f">
              <v:textbox style="mso-fit-shape-to-text:t">
                <w:txbxContent>
                  <w:p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8D64FF" w:rsidRPr="008D64FF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1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C80" w:rsidRDefault="00D41C80">
      <w:r>
        <w:separator/>
      </w:r>
    </w:p>
  </w:footnote>
  <w:footnote w:type="continuationSeparator" w:id="0">
    <w:p w:rsidR="00D41C80" w:rsidRDefault="00D41C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DCE" w:rsidRDefault="00E85F1E">
    <w:pPr>
      <w:pStyle w:val="Encabezado"/>
      <w:rPr>
        <w:lang w:val="es-AR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 wp14:anchorId="44649AED" wp14:editId="3214F2B7">
          <wp:simplePos x="0" y="0"/>
          <wp:positionH relativeFrom="margin">
            <wp:posOffset>1778000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174DCE"/>
    <w:rsid w:val="00253539"/>
    <w:rsid w:val="00280262"/>
    <w:rsid w:val="002B7D74"/>
    <w:rsid w:val="002F3F76"/>
    <w:rsid w:val="0031295E"/>
    <w:rsid w:val="00314D55"/>
    <w:rsid w:val="00354EE6"/>
    <w:rsid w:val="003619EA"/>
    <w:rsid w:val="00374433"/>
    <w:rsid w:val="003871A6"/>
    <w:rsid w:val="003C7EDD"/>
    <w:rsid w:val="003E03CC"/>
    <w:rsid w:val="003E484B"/>
    <w:rsid w:val="00471C96"/>
    <w:rsid w:val="0048435F"/>
    <w:rsid w:val="004A167C"/>
    <w:rsid w:val="004A4B25"/>
    <w:rsid w:val="004B2232"/>
    <w:rsid w:val="005A5318"/>
    <w:rsid w:val="005C768A"/>
    <w:rsid w:val="005F64BC"/>
    <w:rsid w:val="006061C6"/>
    <w:rsid w:val="006114FA"/>
    <w:rsid w:val="00641945"/>
    <w:rsid w:val="00696FFD"/>
    <w:rsid w:val="00697B16"/>
    <w:rsid w:val="006E6854"/>
    <w:rsid w:val="006F4CC0"/>
    <w:rsid w:val="00740CDE"/>
    <w:rsid w:val="00752614"/>
    <w:rsid w:val="00770E72"/>
    <w:rsid w:val="00785BDA"/>
    <w:rsid w:val="00786C63"/>
    <w:rsid w:val="007D268F"/>
    <w:rsid w:val="007E0D14"/>
    <w:rsid w:val="007F48EC"/>
    <w:rsid w:val="00814D4E"/>
    <w:rsid w:val="00832985"/>
    <w:rsid w:val="00832B8B"/>
    <w:rsid w:val="00893FE7"/>
    <w:rsid w:val="008B280B"/>
    <w:rsid w:val="008D64FF"/>
    <w:rsid w:val="0092039C"/>
    <w:rsid w:val="00965FBD"/>
    <w:rsid w:val="009D1521"/>
    <w:rsid w:val="009F5EB0"/>
    <w:rsid w:val="00A31B28"/>
    <w:rsid w:val="00A33428"/>
    <w:rsid w:val="00A70895"/>
    <w:rsid w:val="00A733F0"/>
    <w:rsid w:val="00A749B2"/>
    <w:rsid w:val="00A87FC3"/>
    <w:rsid w:val="00AE096A"/>
    <w:rsid w:val="00AF0527"/>
    <w:rsid w:val="00B0796D"/>
    <w:rsid w:val="00B1525A"/>
    <w:rsid w:val="00B25203"/>
    <w:rsid w:val="00B319BA"/>
    <w:rsid w:val="00B369E7"/>
    <w:rsid w:val="00B76755"/>
    <w:rsid w:val="00B9226A"/>
    <w:rsid w:val="00BD6A16"/>
    <w:rsid w:val="00C07F55"/>
    <w:rsid w:val="00C1613D"/>
    <w:rsid w:val="00C556D8"/>
    <w:rsid w:val="00C80751"/>
    <w:rsid w:val="00CD054B"/>
    <w:rsid w:val="00CD2F60"/>
    <w:rsid w:val="00CE3BB7"/>
    <w:rsid w:val="00CF232D"/>
    <w:rsid w:val="00D41C80"/>
    <w:rsid w:val="00D7573B"/>
    <w:rsid w:val="00DB51AE"/>
    <w:rsid w:val="00E40CC3"/>
    <w:rsid w:val="00E46F3A"/>
    <w:rsid w:val="00E85F1E"/>
    <w:rsid w:val="00EC41E7"/>
    <w:rsid w:val="00EF0459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7925C8-3B9F-45B2-89CC-FB6208E48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1065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6912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Martínez, Carolina Belén</cp:lastModifiedBy>
  <cp:revision>8</cp:revision>
  <cp:lastPrinted>2013-10-22T11:22:00Z</cp:lastPrinted>
  <dcterms:created xsi:type="dcterms:W3CDTF">2022-04-12T15:22:00Z</dcterms:created>
  <dcterms:modified xsi:type="dcterms:W3CDTF">2023-04-05T16:59:00Z</dcterms:modified>
</cp:coreProperties>
</file>